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color w:val="000000"/>
          <w:lang w:eastAsia="en-US"/>
        </w:rPr>
      </w:pPr>
    </w:p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color w:val="000000"/>
          <w:lang w:eastAsia="en-US"/>
        </w:rPr>
      </w:pPr>
      <w:r w:rsidRPr="007C5F39">
        <w:rPr>
          <w:rFonts w:asciiTheme="minorHAnsi" w:eastAsiaTheme="minorHAnsi" w:hAnsiTheme="minorHAnsi"/>
          <w:color w:val="000000"/>
          <w:lang w:eastAsia="en-US"/>
        </w:rPr>
        <w:t xml:space="preserve"> </w:t>
      </w:r>
      <w:r w:rsidRPr="007C5F39">
        <w:rPr>
          <w:rFonts w:asciiTheme="minorHAnsi" w:eastAsiaTheme="minorHAnsi" w:hAnsiTheme="minorHAnsi"/>
          <w:i/>
          <w:iCs/>
          <w:color w:val="000000"/>
          <w:lang w:eastAsia="en-US"/>
        </w:rPr>
        <w:t>Załącznik nr 4 do Regulaminu rekruta</w:t>
      </w:r>
      <w:r>
        <w:rPr>
          <w:rFonts w:asciiTheme="minorHAnsi" w:eastAsiaTheme="minorHAnsi" w:hAnsiTheme="minorHAnsi"/>
          <w:i/>
          <w:iCs/>
          <w:color w:val="000000"/>
          <w:lang w:eastAsia="en-US"/>
        </w:rPr>
        <w:t>cji</w:t>
      </w:r>
      <w:r w:rsidRPr="007C5F39">
        <w:rPr>
          <w:rFonts w:asciiTheme="minorHAnsi" w:eastAsiaTheme="minorHAnsi" w:hAnsiTheme="minorHAnsi"/>
          <w:bCs/>
          <w:color w:val="000000"/>
          <w:lang w:eastAsia="en-US"/>
        </w:rPr>
        <w:t xml:space="preserve"> </w:t>
      </w:r>
    </w:p>
    <w:p w:rsid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b/>
          <w:bCs/>
          <w:i/>
          <w:iCs/>
          <w:color w:val="000000"/>
          <w:lang w:eastAsia="en-US"/>
        </w:rPr>
      </w:pPr>
    </w:p>
    <w:p w:rsid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b/>
          <w:bCs/>
          <w:i/>
          <w:iCs/>
          <w:color w:val="000000"/>
          <w:lang w:eastAsia="en-US"/>
        </w:rPr>
      </w:pPr>
    </w:p>
    <w:p w:rsid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b/>
          <w:bCs/>
          <w:i/>
          <w:iCs/>
          <w:color w:val="000000"/>
          <w:lang w:eastAsia="en-US"/>
        </w:rPr>
      </w:pPr>
    </w:p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/>
          <w:b/>
          <w:bCs/>
          <w:iCs/>
          <w:color w:val="000000"/>
          <w:sz w:val="24"/>
          <w:szCs w:val="24"/>
          <w:lang w:eastAsia="en-US"/>
        </w:rPr>
      </w:pPr>
      <w:r w:rsidRPr="007C5F39">
        <w:rPr>
          <w:rFonts w:asciiTheme="minorHAnsi" w:eastAsiaTheme="minorHAnsi" w:hAnsiTheme="minorHAnsi"/>
          <w:b/>
          <w:bCs/>
          <w:iCs/>
          <w:color w:val="000000"/>
          <w:sz w:val="24"/>
          <w:szCs w:val="24"/>
          <w:lang w:eastAsia="en-US"/>
        </w:rPr>
        <w:t>Oświadczenie o zamiarze odejścia z rolnictwa</w:t>
      </w:r>
    </w:p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/>
          <w:b/>
          <w:color w:val="000000"/>
          <w:sz w:val="24"/>
          <w:szCs w:val="24"/>
          <w:lang w:eastAsia="en-US"/>
        </w:rPr>
      </w:pPr>
    </w:p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</w:p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</w:p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</w:p>
    <w:p w:rsidR="001E19F7" w:rsidRPr="001E19F7" w:rsidRDefault="001E19F7" w:rsidP="001E19F7">
      <w:pPr>
        <w:autoSpaceDE w:val="0"/>
        <w:autoSpaceDN w:val="0"/>
        <w:adjustRightInd w:val="0"/>
        <w:spacing w:line="480" w:lineRule="auto"/>
        <w:rPr>
          <w:color w:val="000000"/>
          <w:sz w:val="24"/>
          <w:szCs w:val="24"/>
        </w:rPr>
      </w:pPr>
      <w:r w:rsidRPr="001E19F7">
        <w:rPr>
          <w:bCs/>
          <w:color w:val="000000"/>
          <w:sz w:val="24"/>
          <w:szCs w:val="24"/>
        </w:rPr>
        <w:t>Ja, ni</w:t>
      </w:r>
      <w:r w:rsidRPr="001E19F7">
        <w:rPr>
          <w:rFonts w:eastAsia="Arial,Bold"/>
          <w:bCs/>
          <w:color w:val="000000"/>
          <w:sz w:val="24"/>
          <w:szCs w:val="24"/>
        </w:rPr>
        <w:t>ż</w:t>
      </w:r>
      <w:r w:rsidRPr="001E19F7">
        <w:rPr>
          <w:bCs/>
          <w:color w:val="000000"/>
          <w:sz w:val="24"/>
          <w:szCs w:val="24"/>
        </w:rPr>
        <w:t xml:space="preserve">ej podpisana(y): </w:t>
      </w:r>
      <w:r w:rsidRPr="001E19F7">
        <w:rPr>
          <w:color w:val="000000"/>
          <w:sz w:val="24"/>
          <w:szCs w:val="24"/>
        </w:rPr>
        <w:t xml:space="preserve">…….…….…….…….…….…….…….…….…….…….…….…….……. </w:t>
      </w:r>
    </w:p>
    <w:p w:rsidR="001E19F7" w:rsidRPr="001E19F7" w:rsidRDefault="001E19F7" w:rsidP="001E19F7">
      <w:pPr>
        <w:autoSpaceDE w:val="0"/>
        <w:autoSpaceDN w:val="0"/>
        <w:adjustRightInd w:val="0"/>
        <w:spacing w:line="480" w:lineRule="auto"/>
        <w:rPr>
          <w:i/>
          <w:iCs/>
          <w:color w:val="000000"/>
          <w:sz w:val="24"/>
          <w:szCs w:val="24"/>
        </w:rPr>
      </w:pPr>
      <w:r w:rsidRPr="001E19F7">
        <w:rPr>
          <w:color w:val="000000"/>
          <w:sz w:val="24"/>
          <w:szCs w:val="24"/>
        </w:rPr>
        <w:t>Zamieszkała(y):</w:t>
      </w:r>
      <w:r w:rsidRPr="001E19F7">
        <w:rPr>
          <w:sz w:val="24"/>
          <w:szCs w:val="24"/>
        </w:rPr>
        <w:t xml:space="preserve"> </w:t>
      </w:r>
      <w:r w:rsidRPr="001E19F7">
        <w:rPr>
          <w:color w:val="000000"/>
          <w:sz w:val="24"/>
          <w:szCs w:val="24"/>
        </w:rPr>
        <w:t>…….…….…….…….…….…….…….…….…….…….…….…….…….…….</w:t>
      </w:r>
      <w:r w:rsidRPr="001E19F7">
        <w:rPr>
          <w:i/>
          <w:iCs/>
          <w:color w:val="000000"/>
          <w:sz w:val="24"/>
          <w:szCs w:val="24"/>
        </w:rPr>
        <w:t xml:space="preserve"> </w:t>
      </w:r>
    </w:p>
    <w:p w:rsidR="001E19F7" w:rsidRPr="001E19F7" w:rsidRDefault="001E19F7" w:rsidP="001E19F7">
      <w:pPr>
        <w:autoSpaceDE w:val="0"/>
        <w:autoSpaceDN w:val="0"/>
        <w:adjustRightInd w:val="0"/>
        <w:spacing w:line="480" w:lineRule="auto"/>
        <w:rPr>
          <w:color w:val="000000"/>
          <w:sz w:val="24"/>
          <w:szCs w:val="24"/>
        </w:rPr>
      </w:pPr>
      <w:r w:rsidRPr="001E19F7">
        <w:rPr>
          <w:color w:val="000000"/>
          <w:sz w:val="24"/>
          <w:szCs w:val="24"/>
        </w:rPr>
        <w:t>PESEL: …….…….…….…….…….…….…….…….…….…….…….…….…….…….…….</w:t>
      </w:r>
      <w:bookmarkStart w:id="0" w:name="_GoBack"/>
      <w:bookmarkEnd w:id="0"/>
      <w:r w:rsidRPr="001E19F7">
        <w:rPr>
          <w:color w:val="000000"/>
          <w:sz w:val="24"/>
          <w:szCs w:val="24"/>
        </w:rPr>
        <w:t>…….</w:t>
      </w:r>
    </w:p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</w:p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</w:p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</w:p>
    <w:p w:rsidR="007C5F39" w:rsidRDefault="007C5F39" w:rsidP="007C5F39">
      <w:pPr>
        <w:pStyle w:val="Akapitzlist"/>
        <w:numPr>
          <w:ilvl w:val="0"/>
          <w:numId w:val="1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/>
          <w:color w:val="000000"/>
          <w:lang w:eastAsia="en-US"/>
        </w:rPr>
      </w:pPr>
      <w:r w:rsidRPr="007C5F39">
        <w:rPr>
          <w:rFonts w:asciiTheme="minorHAnsi" w:eastAsiaTheme="minorHAnsi" w:hAnsiTheme="minorHAnsi"/>
          <w:color w:val="000000"/>
          <w:lang w:eastAsia="en-US"/>
        </w:rPr>
        <w:t>Oświadczam, iż spełniam warunek: osoby odchodzącej z rolnictwa zarejestrowanej jako bezrobotna oraz członka jej rodziny zarejestrowanego jako osoba bezrobotna, pod warunkiem, że należą do osób znajdujących się w szczególnej sytuacji na rynku pracy, a ich gospodarstwa rolne nie przekraczają 2 ha przeliczeniowych.</w:t>
      </w:r>
    </w:p>
    <w:p w:rsidR="007C5F39" w:rsidRDefault="007C5F39" w:rsidP="007C5F39">
      <w:pPr>
        <w:pStyle w:val="Akapitzlist"/>
        <w:numPr>
          <w:ilvl w:val="0"/>
          <w:numId w:val="1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/>
          <w:color w:val="000000"/>
          <w:lang w:eastAsia="en-US"/>
        </w:rPr>
      </w:pPr>
      <w:r w:rsidRPr="007C5F39">
        <w:rPr>
          <w:rFonts w:asciiTheme="minorHAnsi" w:eastAsiaTheme="minorHAnsi" w:hAnsiTheme="minorHAnsi"/>
          <w:color w:val="000000"/>
          <w:lang w:eastAsia="en-US"/>
        </w:rPr>
        <w:t xml:space="preserve">Oświadczam, iż zamierzam odejść z rolnictwa. </w:t>
      </w:r>
    </w:p>
    <w:p w:rsidR="007C5F39" w:rsidRPr="007C5F39" w:rsidRDefault="007C5F39" w:rsidP="007C5F39">
      <w:pPr>
        <w:pStyle w:val="Akapitzlist"/>
        <w:numPr>
          <w:ilvl w:val="0"/>
          <w:numId w:val="1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/>
          <w:color w:val="000000"/>
          <w:lang w:eastAsia="en-US"/>
        </w:rPr>
      </w:pPr>
      <w:r w:rsidRPr="007C5F39">
        <w:rPr>
          <w:rFonts w:asciiTheme="minorHAnsi" w:eastAsiaTheme="minorHAnsi" w:hAnsiTheme="minorHAnsi"/>
          <w:color w:val="000000"/>
          <w:lang w:eastAsia="en-US"/>
        </w:rPr>
        <w:t xml:space="preserve">Zobowiązuje się do zmiany wsparcia z systemu ubezpieczeń społecznych rolników (KRUS) na ogólny systemu ubezpieczeń (ZUS) w chwili rejestrowania działalności gospodarczej. </w:t>
      </w:r>
    </w:p>
    <w:p w:rsidR="007C5F39" w:rsidRDefault="007C5F39" w:rsidP="007C5F39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</w:p>
    <w:p w:rsidR="007C5F39" w:rsidRDefault="007C5F39" w:rsidP="007C5F39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</w:p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  <w:r w:rsidRPr="007C5F39">
        <w:rPr>
          <w:rFonts w:asciiTheme="minorHAnsi" w:eastAsiaTheme="minorHAnsi" w:hAnsiTheme="minorHAnsi"/>
          <w:color w:val="000000"/>
          <w:sz w:val="24"/>
          <w:szCs w:val="24"/>
          <w:lang w:eastAsia="en-US"/>
        </w:rPr>
        <w:t xml:space="preserve">................................................................................................. </w:t>
      </w:r>
    </w:p>
    <w:p w:rsidR="00D64CF8" w:rsidRPr="007C5F39" w:rsidRDefault="007C5F39" w:rsidP="007C5F39">
      <w:pPr>
        <w:spacing w:after="0" w:line="240" w:lineRule="auto"/>
        <w:ind w:left="4248" w:firstLine="708"/>
        <w:jc w:val="both"/>
        <w:rPr>
          <w:rFonts w:asciiTheme="minorHAnsi" w:hAnsiTheme="minorHAnsi"/>
          <w:sz w:val="24"/>
          <w:szCs w:val="24"/>
        </w:rPr>
      </w:pPr>
      <w:r w:rsidRPr="007C5F39">
        <w:rPr>
          <w:rFonts w:asciiTheme="minorHAnsi" w:eastAsiaTheme="minorHAnsi" w:hAnsiTheme="minorHAnsi"/>
          <w:i/>
          <w:iCs/>
          <w:color w:val="000000"/>
          <w:sz w:val="24"/>
          <w:szCs w:val="24"/>
          <w:lang w:eastAsia="en-US"/>
        </w:rPr>
        <w:t>data i czytelny podpis uczestnika</w:t>
      </w:r>
    </w:p>
    <w:sectPr w:rsidR="00D64CF8" w:rsidRPr="007C5F39" w:rsidSect="00553F88">
      <w:headerReference w:type="default" r:id="rId9"/>
      <w:footerReference w:type="default" r:id="rId10"/>
      <w:pgSz w:w="11906" w:h="16838"/>
      <w:pgMar w:top="1417" w:right="1417" w:bottom="1417" w:left="1417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F2E" w:rsidRDefault="00C50F2E" w:rsidP="00366D0E">
      <w:pPr>
        <w:spacing w:after="0" w:line="240" w:lineRule="auto"/>
      </w:pPr>
      <w:r>
        <w:separator/>
      </w:r>
    </w:p>
  </w:endnote>
  <w:endnote w:type="continuationSeparator" w:id="0">
    <w:p w:rsidR="00C50F2E" w:rsidRDefault="00C50F2E" w:rsidP="0036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Normalny">
    <w:charset w:val="EE"/>
    <w:family w:val="swiss"/>
    <w:pitch w:val="default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042601">
    <w:pPr>
      <w:pStyle w:val="Stopka"/>
      <w:jc w:val="right"/>
    </w:pPr>
    <w:r>
      <w:rPr>
        <w:rFonts w:ascii="Times New Roman" w:hAnsi="Times New Roman"/>
        <w:noProof/>
        <w:sz w:val="24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3CD341EA" wp14:editId="0F94817B">
          <wp:simplePos x="0" y="0"/>
          <wp:positionH relativeFrom="margin">
            <wp:posOffset>280035</wp:posOffset>
          </wp:positionH>
          <wp:positionV relativeFrom="margin">
            <wp:posOffset>8764270</wp:posOffset>
          </wp:positionV>
          <wp:extent cx="5539105" cy="748665"/>
          <wp:effectExtent l="0" t="0" r="0" b="0"/>
          <wp:wrapSquare wrapText="bothSides"/>
          <wp:docPr id="1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EDS N INSPI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6D0E" w:rsidRDefault="00366D0E" w:rsidP="004E191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F2E" w:rsidRDefault="00C50F2E" w:rsidP="00366D0E">
      <w:pPr>
        <w:spacing w:after="0" w:line="240" w:lineRule="auto"/>
      </w:pPr>
      <w:r>
        <w:separator/>
      </w:r>
    </w:p>
  </w:footnote>
  <w:footnote w:type="continuationSeparator" w:id="0">
    <w:p w:rsidR="00C50F2E" w:rsidRDefault="00C50F2E" w:rsidP="00366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985404">
    <w:pPr>
      <w:pStyle w:val="Nagwek"/>
    </w:pPr>
    <w:r>
      <w:rPr>
        <w:noProof/>
        <w:lang w:eastAsia="pl-PL"/>
      </w:rPr>
      <w:drawing>
        <wp:inline distT="0" distB="0" distL="0" distR="0" wp14:anchorId="1830FB9C" wp14:editId="2A315BA7">
          <wp:extent cx="5819775" cy="792906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2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6A800DCA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eastAsia="ArialNormalny" w:hAnsi="Calibri" w:cs="Calibri"/>
        <w:color w:val="000000"/>
        <w:sz w:val="22"/>
        <w:szCs w:val="22"/>
        <w:shd w:val="clear" w:color="auto" w:fill="auto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ArialNormalny"/>
        <w:color w:val="0D0D0D"/>
        <w:sz w:val="24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D0D0D"/>
        <w:sz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0D0D0D"/>
        <w:sz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D0D0D"/>
        <w:sz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D0D0D"/>
        <w:sz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0D0D0D"/>
        <w:sz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0D0D0D"/>
        <w:sz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D0D0D"/>
        <w:sz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0D0D0D"/>
        <w:sz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color w:val="0D0D0D"/>
        <w:sz w:val="24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23785F2D"/>
    <w:multiLevelType w:val="hybridMultilevel"/>
    <w:tmpl w:val="8D6CF546"/>
    <w:lvl w:ilvl="0" w:tplc="5F1C20B8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D0D0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172CD9"/>
    <w:multiLevelType w:val="hybridMultilevel"/>
    <w:tmpl w:val="18BA0F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5E1FFD"/>
    <w:multiLevelType w:val="hybridMultilevel"/>
    <w:tmpl w:val="BEA08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F72EF"/>
    <w:multiLevelType w:val="hybridMultilevel"/>
    <w:tmpl w:val="AE8A5F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1"/>
  </w:num>
  <w:num w:numId="11">
    <w:abstractNumId w:val="9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D0E"/>
    <w:rsid w:val="00042601"/>
    <w:rsid w:val="00043901"/>
    <w:rsid w:val="0004396B"/>
    <w:rsid w:val="000A6B22"/>
    <w:rsid w:val="000E576A"/>
    <w:rsid w:val="000E5909"/>
    <w:rsid w:val="00101775"/>
    <w:rsid w:val="00156BF9"/>
    <w:rsid w:val="00193C26"/>
    <w:rsid w:val="001E0FF2"/>
    <w:rsid w:val="001E19F7"/>
    <w:rsid w:val="001F7954"/>
    <w:rsid w:val="0022578F"/>
    <w:rsid w:val="00275111"/>
    <w:rsid w:val="00285587"/>
    <w:rsid w:val="002D07F2"/>
    <w:rsid w:val="00344678"/>
    <w:rsid w:val="00366D0E"/>
    <w:rsid w:val="00377D28"/>
    <w:rsid w:val="003E4709"/>
    <w:rsid w:val="004067FC"/>
    <w:rsid w:val="004431C3"/>
    <w:rsid w:val="00475117"/>
    <w:rsid w:val="00490C72"/>
    <w:rsid w:val="004D3D66"/>
    <w:rsid w:val="004E1917"/>
    <w:rsid w:val="00553F88"/>
    <w:rsid w:val="00594FDD"/>
    <w:rsid w:val="005E514B"/>
    <w:rsid w:val="005E732E"/>
    <w:rsid w:val="006068EC"/>
    <w:rsid w:val="006127F3"/>
    <w:rsid w:val="00626EE0"/>
    <w:rsid w:val="006600FD"/>
    <w:rsid w:val="00665673"/>
    <w:rsid w:val="00674106"/>
    <w:rsid w:val="00696322"/>
    <w:rsid w:val="007000DD"/>
    <w:rsid w:val="007050CD"/>
    <w:rsid w:val="00714C7F"/>
    <w:rsid w:val="00731E6C"/>
    <w:rsid w:val="00773B81"/>
    <w:rsid w:val="0077422A"/>
    <w:rsid w:val="0078093F"/>
    <w:rsid w:val="007C5F39"/>
    <w:rsid w:val="007E0FFE"/>
    <w:rsid w:val="0083585D"/>
    <w:rsid w:val="008728B3"/>
    <w:rsid w:val="008955E8"/>
    <w:rsid w:val="008C3D3F"/>
    <w:rsid w:val="00934564"/>
    <w:rsid w:val="00985404"/>
    <w:rsid w:val="009A5DFD"/>
    <w:rsid w:val="009A7D52"/>
    <w:rsid w:val="009E202E"/>
    <w:rsid w:val="009E673E"/>
    <w:rsid w:val="00A56EE6"/>
    <w:rsid w:val="00A84DDE"/>
    <w:rsid w:val="00AB560D"/>
    <w:rsid w:val="00AF118B"/>
    <w:rsid w:val="00B1420F"/>
    <w:rsid w:val="00B500C3"/>
    <w:rsid w:val="00BC5681"/>
    <w:rsid w:val="00C2174A"/>
    <w:rsid w:val="00C25EB9"/>
    <w:rsid w:val="00C50F2E"/>
    <w:rsid w:val="00C62FAA"/>
    <w:rsid w:val="00CB23DC"/>
    <w:rsid w:val="00CB3707"/>
    <w:rsid w:val="00D22CD0"/>
    <w:rsid w:val="00D23637"/>
    <w:rsid w:val="00D4352D"/>
    <w:rsid w:val="00D64CF8"/>
    <w:rsid w:val="00E044AD"/>
    <w:rsid w:val="00E62CD8"/>
    <w:rsid w:val="00E7377F"/>
    <w:rsid w:val="00EE1FE3"/>
    <w:rsid w:val="00F055DF"/>
    <w:rsid w:val="00F3694F"/>
    <w:rsid w:val="00F50503"/>
    <w:rsid w:val="00F50AF1"/>
    <w:rsid w:val="00FD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DFAAA-4247-40E9-9AF0-EE842F015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Marta1</dc:creator>
  <cp:lastModifiedBy>fns</cp:lastModifiedBy>
  <cp:revision>3</cp:revision>
  <cp:lastPrinted>2017-10-18T09:09:00Z</cp:lastPrinted>
  <dcterms:created xsi:type="dcterms:W3CDTF">2017-11-24T12:21:00Z</dcterms:created>
  <dcterms:modified xsi:type="dcterms:W3CDTF">2017-11-24T13:29:00Z</dcterms:modified>
</cp:coreProperties>
</file>